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4870E" w14:textId="77777777" w:rsidR="00D26C6A" w:rsidRDefault="00D26C6A"/>
    <w:p w14:paraId="364DE340" w14:textId="77777777" w:rsidR="00D26C6A" w:rsidRDefault="00D26C6A">
      <w:pPr>
        <w:rPr>
          <w:b/>
          <w:sz w:val="28"/>
          <w:szCs w:val="28"/>
        </w:rPr>
      </w:pPr>
      <w:r>
        <w:rPr>
          <w:b/>
          <w:sz w:val="28"/>
          <w:szCs w:val="28"/>
        </w:rPr>
        <w:t>ČESKÝ VESLAŘSKÝ KLUB PARDUBICE</w:t>
      </w:r>
    </w:p>
    <w:p w14:paraId="6513ECCF" w14:textId="77777777" w:rsidR="00D26C6A" w:rsidRDefault="00D26C6A"/>
    <w:p w14:paraId="4870A3E1" w14:textId="77777777" w:rsidR="00D26C6A" w:rsidRDefault="00D26C6A"/>
    <w:p w14:paraId="244BD10C" w14:textId="7DD8B041" w:rsidR="00D26C6A" w:rsidRDefault="00D26C6A">
      <w:r>
        <w:rPr>
          <w:b/>
        </w:rPr>
        <w:t xml:space="preserve">Podklady pro pořádání závodů  </w:t>
      </w:r>
      <w:r w:rsidR="00FF49A2">
        <w:rPr>
          <w:b/>
        </w:rPr>
        <w:t>Beach sprint 2022</w:t>
      </w:r>
    </w:p>
    <w:p w14:paraId="0B9F78D4" w14:textId="77777777" w:rsidR="00D26C6A" w:rsidRDefault="00D26C6A"/>
    <w:p w14:paraId="7FEB0AB8" w14:textId="77777777" w:rsidR="00D26C6A" w:rsidRDefault="00D26C6A"/>
    <w:p w14:paraId="77072D66" w14:textId="6FB4494F" w:rsidR="00D26C6A" w:rsidRDefault="00011E18">
      <w:pPr>
        <w:rPr>
          <w:b/>
        </w:rPr>
      </w:pPr>
      <w:r>
        <w:rPr>
          <w:b/>
        </w:rPr>
        <w:t>27</w:t>
      </w:r>
      <w:r w:rsidR="00D46865">
        <w:rPr>
          <w:b/>
        </w:rPr>
        <w:t>.</w:t>
      </w:r>
      <w:r>
        <w:rPr>
          <w:b/>
        </w:rPr>
        <w:t>8</w:t>
      </w:r>
      <w:r w:rsidR="00D46865">
        <w:rPr>
          <w:b/>
        </w:rPr>
        <w:t>.</w:t>
      </w:r>
      <w:r w:rsidR="00E110EB">
        <w:rPr>
          <w:b/>
        </w:rPr>
        <w:t>20</w:t>
      </w:r>
      <w:r>
        <w:rPr>
          <w:b/>
          <w:lang w:val="en-US"/>
        </w:rPr>
        <w:t>22</w:t>
      </w:r>
      <w:r w:rsidR="00D26C6A">
        <w:rPr>
          <w:b/>
        </w:rPr>
        <w:t xml:space="preserve">  </w:t>
      </w:r>
      <w:r w:rsidR="00E110EB">
        <w:rPr>
          <w:b/>
        </w:rPr>
        <w:tab/>
      </w:r>
      <w:r>
        <w:rPr>
          <w:b/>
        </w:rPr>
        <w:t>Závod Beach Sprint Seč</w:t>
      </w:r>
      <w:r w:rsidR="00D26C6A">
        <w:rPr>
          <w:b/>
        </w:rPr>
        <w:t xml:space="preserve"> </w:t>
      </w:r>
    </w:p>
    <w:p w14:paraId="6965AC4C" w14:textId="6961E6C4" w:rsidR="00D26C6A" w:rsidRDefault="00D26C6A">
      <w:r>
        <w:t xml:space="preserve">                Místo konání : </w:t>
      </w:r>
      <w:r w:rsidR="00011E18">
        <w:t>Sečská přehrada, Autokemp Seč</w:t>
      </w:r>
      <w:r>
        <w:t xml:space="preserve"> </w:t>
      </w:r>
      <w:r w:rsidR="00011E18">
        <w:t>Pláž</w:t>
      </w:r>
    </w:p>
    <w:p w14:paraId="7C8FBE64" w14:textId="7FDF62A7" w:rsidR="00D26C6A" w:rsidRDefault="00D26C6A">
      <w:pPr>
        <w:ind w:left="900" w:hanging="900"/>
      </w:pPr>
      <w:r>
        <w:t xml:space="preserve">               </w:t>
      </w:r>
      <w:r w:rsidR="008C4E3B">
        <w:t xml:space="preserve"> </w:t>
      </w:r>
      <w:r>
        <w:t xml:space="preserve">Závod se jede na </w:t>
      </w:r>
      <w:r w:rsidR="00011E18">
        <w:t>500m</w:t>
      </w:r>
      <w:r>
        <w:t xml:space="preserve"> , v polovině trati je obrátka. </w:t>
      </w:r>
    </w:p>
    <w:p w14:paraId="488B5BF3" w14:textId="6FD9D2C9" w:rsidR="00D26C6A" w:rsidRDefault="00D26C6A" w:rsidP="00011E18">
      <w:pPr>
        <w:ind w:left="900" w:hanging="900"/>
      </w:pPr>
      <w:r>
        <w:t xml:space="preserve">                Startují kategorie </w:t>
      </w:r>
      <w:r w:rsidR="00E110EB">
        <w:t xml:space="preserve"> jři/jky,</w:t>
      </w:r>
      <w:r>
        <w:t xml:space="preserve"> muži/ženy</w:t>
      </w:r>
      <w:r w:rsidR="00E110EB">
        <w:t xml:space="preserve">  v disciplínách 1x</w:t>
      </w:r>
      <w:r w:rsidR="00011E18">
        <w:t>,</w:t>
      </w:r>
      <w:r w:rsidR="00E110EB">
        <w:t xml:space="preserve"> 2</w:t>
      </w:r>
      <w:r w:rsidR="00011E18">
        <w:t>x a 2x mix</w:t>
      </w:r>
    </w:p>
    <w:p w14:paraId="2553603B" w14:textId="21C3C607" w:rsidR="00D26C6A" w:rsidRDefault="00D26C6A">
      <w:pPr>
        <w:tabs>
          <w:tab w:val="left" w:pos="900"/>
        </w:tabs>
        <w:ind w:left="900" w:hanging="900"/>
      </w:pPr>
      <w:r>
        <w:t xml:space="preserve">                </w:t>
      </w:r>
      <w:r w:rsidR="003864AE">
        <w:t>Přihlášky nejpozději do 2</w:t>
      </w:r>
      <w:r w:rsidR="006F7203">
        <w:t>2</w:t>
      </w:r>
      <w:r w:rsidR="006B0A3E">
        <w:t>.</w:t>
      </w:r>
      <w:r w:rsidR="00FF49A2">
        <w:t>8</w:t>
      </w:r>
      <w:r w:rsidR="006B0A3E">
        <w:t>.</w:t>
      </w:r>
      <w:r w:rsidR="00E110EB">
        <w:t>20</w:t>
      </w:r>
      <w:r w:rsidR="00FF49A2">
        <w:t>22</w:t>
      </w:r>
      <w:r>
        <w:t xml:space="preserve"> </w:t>
      </w:r>
      <w:r w:rsidR="00E110EB">
        <w:t xml:space="preserve">v programu </w:t>
      </w:r>
      <w:r w:rsidR="00FF49A2">
        <w:t>Sportis</w:t>
      </w:r>
    </w:p>
    <w:p w14:paraId="0A9F80F1" w14:textId="77777777" w:rsidR="00D26C6A" w:rsidRDefault="00D26C6A">
      <w:pPr>
        <w:tabs>
          <w:tab w:val="left" w:pos="900"/>
        </w:tabs>
        <w:ind w:left="900" w:hanging="900"/>
      </w:pPr>
      <w:r>
        <w:t xml:space="preserve">                </w:t>
      </w:r>
    </w:p>
    <w:p w14:paraId="2422584C" w14:textId="77777777" w:rsidR="00D26C6A" w:rsidRDefault="00D26C6A">
      <w:pPr>
        <w:tabs>
          <w:tab w:val="left" w:pos="900"/>
        </w:tabs>
        <w:ind w:left="900" w:hanging="900"/>
      </w:pPr>
    </w:p>
    <w:p w14:paraId="54A21EAB" w14:textId="77777777" w:rsidR="00D26C6A" w:rsidRDefault="00D26C6A">
      <w:pPr>
        <w:tabs>
          <w:tab w:val="left" w:pos="900"/>
        </w:tabs>
        <w:ind w:left="900" w:hanging="900"/>
      </w:pPr>
      <w:r>
        <w:t xml:space="preserve">           </w:t>
      </w:r>
      <w:r>
        <w:rPr>
          <w:b/>
        </w:rPr>
        <w:t xml:space="preserve">Pořad </w:t>
      </w:r>
      <w:r>
        <w:t>:</w:t>
      </w:r>
    </w:p>
    <w:p w14:paraId="6A7F75C3" w14:textId="77777777" w:rsidR="00D26C6A" w:rsidRDefault="00D26C6A">
      <w:pPr>
        <w:tabs>
          <w:tab w:val="left" w:pos="900"/>
        </w:tabs>
        <w:ind w:left="900" w:hanging="900"/>
      </w:pPr>
      <w:r>
        <w:t xml:space="preserve">                  </w:t>
      </w:r>
    </w:p>
    <w:p w14:paraId="36D5AC68" w14:textId="77777777" w:rsidR="00D26C6A" w:rsidRDefault="00D26C6A">
      <w:pPr>
        <w:tabs>
          <w:tab w:val="left" w:pos="900"/>
        </w:tabs>
        <w:ind w:left="900" w:hanging="900"/>
      </w:pPr>
      <w:r>
        <w:rPr>
          <w:b/>
        </w:rPr>
        <w:t xml:space="preserve">           Závod č</w:t>
      </w:r>
      <w:r>
        <w:t>.</w:t>
      </w:r>
    </w:p>
    <w:p w14:paraId="3E43E135" w14:textId="082A5619" w:rsidR="00D26C6A" w:rsidRDefault="00FF49A2">
      <w:pPr>
        <w:numPr>
          <w:ilvl w:val="0"/>
          <w:numId w:val="1"/>
        </w:numPr>
        <w:tabs>
          <w:tab w:val="left" w:pos="1800"/>
        </w:tabs>
      </w:pPr>
      <w:r>
        <w:t>1x jři</w:t>
      </w:r>
      <w:r w:rsidR="00D26C6A">
        <w:t xml:space="preserve"> </w:t>
      </w:r>
    </w:p>
    <w:p w14:paraId="4D237669" w14:textId="61C15822" w:rsidR="00D26C6A" w:rsidRDefault="00FF49A2">
      <w:pPr>
        <w:numPr>
          <w:ilvl w:val="0"/>
          <w:numId w:val="1"/>
        </w:numPr>
        <w:tabs>
          <w:tab w:val="left" w:pos="1800"/>
        </w:tabs>
      </w:pPr>
      <w:r>
        <w:t>1x jky</w:t>
      </w:r>
    </w:p>
    <w:p w14:paraId="648270E9" w14:textId="439B50D5" w:rsidR="00D26C6A" w:rsidRDefault="00D26C6A">
      <w:pPr>
        <w:numPr>
          <w:ilvl w:val="0"/>
          <w:numId w:val="1"/>
        </w:numPr>
        <w:tabs>
          <w:tab w:val="left" w:pos="1800"/>
        </w:tabs>
      </w:pPr>
      <w:r>
        <w:t xml:space="preserve">1x </w:t>
      </w:r>
      <w:r w:rsidR="00FF49A2">
        <w:t>m</w:t>
      </w:r>
    </w:p>
    <w:p w14:paraId="7B328185" w14:textId="46CE9718" w:rsidR="00D26C6A" w:rsidRDefault="00D26C6A">
      <w:pPr>
        <w:numPr>
          <w:ilvl w:val="0"/>
          <w:numId w:val="1"/>
        </w:numPr>
        <w:tabs>
          <w:tab w:val="left" w:pos="1800"/>
        </w:tabs>
      </w:pPr>
      <w:r>
        <w:t xml:space="preserve">1x </w:t>
      </w:r>
      <w:r w:rsidR="00FF49A2">
        <w:t>ž</w:t>
      </w:r>
    </w:p>
    <w:p w14:paraId="5B9FB437" w14:textId="5667211A" w:rsidR="00D26C6A" w:rsidRDefault="00D26C6A">
      <w:pPr>
        <w:numPr>
          <w:ilvl w:val="0"/>
          <w:numId w:val="1"/>
        </w:numPr>
        <w:tabs>
          <w:tab w:val="left" w:pos="1800"/>
        </w:tabs>
      </w:pPr>
      <w:r>
        <w:t>2</w:t>
      </w:r>
      <w:r w:rsidR="00FF49A2">
        <w:t>x mix jři</w:t>
      </w:r>
      <w:r w:rsidR="006516B6">
        <w:t>+jky</w:t>
      </w:r>
    </w:p>
    <w:p w14:paraId="18D18736" w14:textId="32DA5D80" w:rsidR="00D26C6A" w:rsidRDefault="00FF49A2">
      <w:pPr>
        <w:numPr>
          <w:ilvl w:val="0"/>
          <w:numId w:val="1"/>
        </w:numPr>
        <w:tabs>
          <w:tab w:val="left" w:pos="1800"/>
        </w:tabs>
      </w:pPr>
      <w:r>
        <w:t>2x mix sen</w:t>
      </w:r>
    </w:p>
    <w:p w14:paraId="24A3CFF2" w14:textId="002D3A35" w:rsidR="00D26C6A" w:rsidRDefault="00D26C6A">
      <w:pPr>
        <w:tabs>
          <w:tab w:val="left" w:pos="900"/>
        </w:tabs>
        <w:ind w:left="1320"/>
      </w:pPr>
    </w:p>
    <w:p w14:paraId="621EAF63" w14:textId="01E91292" w:rsidR="006516B6" w:rsidRDefault="006516B6">
      <w:pPr>
        <w:tabs>
          <w:tab w:val="left" w:pos="900"/>
        </w:tabs>
        <w:ind w:left="1320"/>
      </w:pPr>
      <w:r>
        <w:t>Vložený závod: 1x dci, 1x dky, 2 mix dci+dky</w:t>
      </w:r>
    </w:p>
    <w:p w14:paraId="3B6D44C4" w14:textId="77777777" w:rsidR="00D26C6A" w:rsidRDefault="00D26C6A">
      <w:pPr>
        <w:tabs>
          <w:tab w:val="left" w:pos="900"/>
        </w:tabs>
      </w:pPr>
      <w:r>
        <w:t xml:space="preserve">           </w:t>
      </w:r>
      <w:r>
        <w:rPr>
          <w:b/>
        </w:rPr>
        <w:t>Podmínky účasti</w:t>
      </w:r>
      <w:r>
        <w:t xml:space="preserve"> : </w:t>
      </w:r>
    </w:p>
    <w:p w14:paraId="69F3E27A" w14:textId="77777777" w:rsidR="00D26C6A" w:rsidRDefault="00D26C6A">
      <w:pPr>
        <w:tabs>
          <w:tab w:val="left" w:pos="900"/>
        </w:tabs>
      </w:pPr>
      <w:r>
        <w:t xml:space="preserve">                   </w:t>
      </w:r>
    </w:p>
    <w:p w14:paraId="4C4442E7" w14:textId="77777777" w:rsidR="00D26C6A" w:rsidRDefault="00D26C6A">
      <w:pPr>
        <w:tabs>
          <w:tab w:val="left" w:pos="900"/>
        </w:tabs>
      </w:pPr>
      <w:r>
        <w:t xml:space="preserve">           Startovat mohou pouze registrovaní závodníci ČVS </w:t>
      </w:r>
    </w:p>
    <w:p w14:paraId="71C776ED" w14:textId="6F167C72" w:rsidR="00D26C6A" w:rsidRDefault="00D26C6A">
      <w:pPr>
        <w:tabs>
          <w:tab w:val="left" w:pos="900"/>
        </w:tabs>
      </w:pPr>
      <w:r>
        <w:t xml:space="preserve">           </w:t>
      </w:r>
      <w:r w:rsidR="007D4493">
        <w:t>Startovné:</w:t>
      </w:r>
      <w:r w:rsidR="006A05AF">
        <w:t xml:space="preserve"> 10</w:t>
      </w:r>
      <w:r>
        <w:t>0 Kč</w:t>
      </w:r>
      <w:r w:rsidR="006A05AF">
        <w:t xml:space="preserve"> / slajd</w:t>
      </w:r>
    </w:p>
    <w:p w14:paraId="0C2A483A" w14:textId="77777777" w:rsidR="00D26C6A" w:rsidRDefault="00D26C6A">
      <w:pPr>
        <w:tabs>
          <w:tab w:val="left" w:pos="900"/>
        </w:tabs>
        <w:ind w:left="900" w:hanging="900"/>
      </w:pPr>
      <w:r>
        <w:t xml:space="preserve">           Pořadatel ČVK Pardubice si vyhrazuje právo změny disciplín nebo jejich pořadí.</w:t>
      </w:r>
    </w:p>
    <w:p w14:paraId="4D21A2B9" w14:textId="52561319" w:rsidR="00D26C6A" w:rsidRDefault="00D26C6A">
      <w:pPr>
        <w:tabs>
          <w:tab w:val="left" w:pos="900"/>
        </w:tabs>
        <w:ind w:left="900" w:hanging="900"/>
      </w:pPr>
      <w:r>
        <w:t xml:space="preserve">           Přesný časový </w:t>
      </w:r>
      <w:r w:rsidR="007D4493">
        <w:t>pořad bude</w:t>
      </w:r>
      <w:r>
        <w:t xml:space="preserve"> upřesněn po uzávěrce přihlášek </w:t>
      </w:r>
    </w:p>
    <w:p w14:paraId="43CDB26F" w14:textId="3A8569E4" w:rsidR="00D26C6A" w:rsidRDefault="00D26C6A">
      <w:pPr>
        <w:tabs>
          <w:tab w:val="left" w:pos="900"/>
        </w:tabs>
        <w:ind w:left="900" w:hanging="900"/>
      </w:pPr>
      <w:r>
        <w:t xml:space="preserve">           na </w:t>
      </w:r>
      <w:r w:rsidR="00FF49A2">
        <w:t>veslo.cz a  cvkpardubice.cz</w:t>
      </w:r>
      <w:r>
        <w:t xml:space="preserve">                </w:t>
      </w:r>
    </w:p>
    <w:p w14:paraId="4543165A" w14:textId="77777777" w:rsidR="00D26C6A" w:rsidRDefault="00D26C6A">
      <w:pPr>
        <w:tabs>
          <w:tab w:val="left" w:pos="900"/>
        </w:tabs>
        <w:ind w:left="900" w:hanging="900"/>
      </w:pPr>
    </w:p>
    <w:p w14:paraId="39BD6638" w14:textId="77777777" w:rsidR="00D26C6A" w:rsidRDefault="00D26C6A">
      <w:pPr>
        <w:tabs>
          <w:tab w:val="left" w:pos="900"/>
        </w:tabs>
        <w:ind w:left="900" w:hanging="900"/>
      </w:pPr>
    </w:p>
    <w:p w14:paraId="32073EEC" w14:textId="77777777" w:rsidR="00D26C6A" w:rsidRDefault="00D26C6A">
      <w:pPr>
        <w:tabs>
          <w:tab w:val="left" w:pos="900"/>
        </w:tabs>
        <w:ind w:left="900" w:hanging="900"/>
      </w:pPr>
    </w:p>
    <w:p w14:paraId="5B05AFA3" w14:textId="77777777" w:rsidR="00D26C6A" w:rsidRDefault="00D26C6A">
      <w:pPr>
        <w:tabs>
          <w:tab w:val="left" w:pos="900"/>
        </w:tabs>
        <w:ind w:left="900" w:hanging="900"/>
      </w:pPr>
    </w:p>
    <w:p w14:paraId="042FDA22" w14:textId="77777777" w:rsidR="00D26C6A" w:rsidRDefault="00D26C6A">
      <w:pPr>
        <w:tabs>
          <w:tab w:val="left" w:pos="900"/>
        </w:tabs>
        <w:ind w:left="900" w:hanging="900"/>
      </w:pPr>
    </w:p>
    <w:p w14:paraId="3ACFFCA1" w14:textId="77777777" w:rsidR="00D26C6A" w:rsidRDefault="00D26C6A">
      <w:pPr>
        <w:tabs>
          <w:tab w:val="left" w:pos="900"/>
        </w:tabs>
        <w:ind w:left="900" w:hanging="900"/>
      </w:pPr>
    </w:p>
    <w:p w14:paraId="581B81C1" w14:textId="77777777" w:rsidR="00D26C6A" w:rsidRDefault="00D26C6A">
      <w:pPr>
        <w:tabs>
          <w:tab w:val="left" w:pos="900"/>
        </w:tabs>
        <w:ind w:left="900" w:hanging="900"/>
      </w:pPr>
    </w:p>
    <w:sectPr w:rsidR="00D26C6A">
      <w:footnotePr>
        <w:pos w:val="beneathText"/>
      </w:footnotePr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1680"/>
        </w:tabs>
        <w:ind w:left="168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35782476">
    <w:abstractNumId w:val="0"/>
  </w:num>
  <w:num w:numId="2" w16cid:durableId="1191608190">
    <w:abstractNumId w:val="1"/>
  </w:num>
  <w:num w:numId="3" w16cid:durableId="3841833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3B3"/>
    <w:rsid w:val="00011E18"/>
    <w:rsid w:val="003864AE"/>
    <w:rsid w:val="006516B6"/>
    <w:rsid w:val="006A05AF"/>
    <w:rsid w:val="006B0A3E"/>
    <w:rsid w:val="006F7203"/>
    <w:rsid w:val="007D4493"/>
    <w:rsid w:val="008B379F"/>
    <w:rsid w:val="008C4E3B"/>
    <w:rsid w:val="008E1E1A"/>
    <w:rsid w:val="00A44485"/>
    <w:rsid w:val="00BE43B3"/>
    <w:rsid w:val="00D26C6A"/>
    <w:rsid w:val="00D46865"/>
    <w:rsid w:val="00E110EB"/>
    <w:rsid w:val="00E50B74"/>
    <w:rsid w:val="00FF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C81CF"/>
  <w15:chartTrackingRefBased/>
  <w15:docId w15:val="{E5C17315-502C-41A3-9086-F576BE3BB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  <w:style w:type="character" w:styleId="Nevyeenzmnka">
    <w:name w:val="Unresolved Mention"/>
    <w:basedOn w:val="Standardnpsmoodstavce"/>
    <w:uiPriority w:val="99"/>
    <w:semiHidden/>
    <w:unhideWhenUsed/>
    <w:rsid w:val="00FF49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ČESKÝ VESLAŘSKÝ KLUB PARDUBICE</vt:lpstr>
    </vt:vector>
  </TitlesOfParts>
  <Company>SGPCE</Company>
  <LinksUpToDate>false</LinksUpToDate>
  <CharactersWithSpaces>955</CharactersWithSpaces>
  <SharedDoc>false</SharedDoc>
  <HLinks>
    <vt:vector size="12" baseType="variant">
      <vt:variant>
        <vt:i4>7536702</vt:i4>
      </vt:variant>
      <vt:variant>
        <vt:i4>3</vt:i4>
      </vt:variant>
      <vt:variant>
        <vt:i4>0</vt:i4>
      </vt:variant>
      <vt:variant>
        <vt:i4>5</vt:i4>
      </vt:variant>
      <vt:variant>
        <vt:lpwstr>http://www.cvkpardubice.cz/</vt:lpwstr>
      </vt:variant>
      <vt:variant>
        <vt:lpwstr/>
      </vt:variant>
      <vt:variant>
        <vt:i4>7536702</vt:i4>
      </vt:variant>
      <vt:variant>
        <vt:i4>0</vt:i4>
      </vt:variant>
      <vt:variant>
        <vt:i4>0</vt:i4>
      </vt:variant>
      <vt:variant>
        <vt:i4>5</vt:i4>
      </vt:variant>
      <vt:variant>
        <vt:lpwstr>http://www.cvkpardubice.cz/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ČESKÝ VESLAŘSKÝ KLUB PARDUBICE</dc:title>
  <dc:subject/>
  <dc:creator>jelinkova</dc:creator>
  <cp:keywords/>
  <cp:lastModifiedBy>marta souckova</cp:lastModifiedBy>
  <cp:revision>2</cp:revision>
  <cp:lastPrinted>2112-12-31T23:00:00Z</cp:lastPrinted>
  <dcterms:created xsi:type="dcterms:W3CDTF">2022-08-19T09:14:00Z</dcterms:created>
  <dcterms:modified xsi:type="dcterms:W3CDTF">2022-08-19T09:14:00Z</dcterms:modified>
</cp:coreProperties>
</file>